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9AA0F9D" w14:textId="68B0555F" w:rsidR="00541D1D" w:rsidRDefault="005A4FF2" w:rsidP="00541D1D">
      <w:pPr>
        <w:pStyle w:val="Default"/>
        <w:rPr>
          <w:b/>
          <w:bCs/>
          <w:sz w:val="28"/>
          <w:szCs w:val="28"/>
        </w:rPr>
      </w:pPr>
      <w:r>
        <w:rPr>
          <w:noProof/>
          <w:lang w:eastAsia="en-US"/>
        </w:rPr>
        <mc:AlternateContent>
          <mc:Choice Requires="wps">
            <w:drawing>
              <wp:anchor distT="0" distB="0" distL="114300" distR="114300" simplePos="0" relativeHeight="251656192" behindDoc="0" locked="0" layoutInCell="1" allowOverlap="1" wp14:anchorId="352657A4" wp14:editId="45FBA2C6">
                <wp:simplePos x="0" y="0"/>
                <wp:positionH relativeFrom="column">
                  <wp:posOffset>381000</wp:posOffset>
                </wp:positionH>
                <wp:positionV relativeFrom="paragraph">
                  <wp:posOffset>0</wp:posOffset>
                </wp:positionV>
                <wp:extent cx="3348355" cy="800735"/>
                <wp:effectExtent l="0" t="0" r="0" b="0"/>
                <wp:wrapThrough wrapText="bothSides">
                  <wp:wrapPolygon edited="0">
                    <wp:start x="-61" y="0"/>
                    <wp:lineTo x="-61" y="21343"/>
                    <wp:lineTo x="21661" y="21343"/>
                    <wp:lineTo x="21661" y="0"/>
                    <wp:lineTo x="-61" y="0"/>
                  </wp:wrapPolygon>
                </wp:wrapThrough>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8355" cy="800735"/>
                        </a:xfrm>
                        <a:prstGeom prst="rect">
                          <a:avLst/>
                        </a:prstGeom>
                        <a:solidFill>
                          <a:srgbClr val="FFFFFF"/>
                        </a:solidFill>
                        <a:ln w="9525">
                          <a:solidFill>
                            <a:srgbClr val="000000"/>
                          </a:solidFill>
                          <a:miter lim="800000"/>
                          <a:headEnd/>
                          <a:tailEnd/>
                        </a:ln>
                      </wps:spPr>
                      <wps:txbx>
                        <w:txbxContent>
                          <w:p w14:paraId="3BFE1246" w14:textId="77777777" w:rsidR="007D34B2" w:rsidRPr="004E2D9B" w:rsidRDefault="007D34B2" w:rsidP="00BA0CE8">
                            <w:pPr>
                              <w:spacing w:after="120"/>
                              <w:jc w:val="center"/>
                              <w:rPr>
                                <w:b/>
                                <w:bCs/>
                                <w:color w:val="000000"/>
                              </w:rPr>
                            </w:pPr>
                            <w:r w:rsidRPr="004E2D9B">
                              <w:rPr>
                                <w:b/>
                                <w:bCs/>
                                <w:color w:val="000000"/>
                              </w:rPr>
                              <w:t>Harvest of the Month feature</w:t>
                            </w:r>
                          </w:p>
                          <w:p w14:paraId="1D0FD475" w14:textId="77777777" w:rsidR="007D34B2" w:rsidRPr="00BA0CE8" w:rsidRDefault="008828BD" w:rsidP="00BA0CE8">
                            <w:pPr>
                              <w:spacing w:after="120"/>
                              <w:jc w:val="center"/>
                              <w:rPr>
                                <w:b/>
                                <w:bCs/>
                                <w:color w:val="008000"/>
                                <w:sz w:val="28"/>
                                <w:szCs w:val="28"/>
                              </w:rPr>
                            </w:pPr>
                            <w:r>
                              <w:rPr>
                                <w:b/>
                                <w:bCs/>
                                <w:color w:val="008000"/>
                                <w:sz w:val="28"/>
                                <w:szCs w:val="28"/>
                              </w:rPr>
                              <w:t xml:space="preserve">JUNE - </w:t>
                            </w:r>
                            <w:r w:rsidR="007D34B2">
                              <w:rPr>
                                <w:b/>
                                <w:bCs/>
                                <w:color w:val="008000"/>
                                <w:sz w:val="28"/>
                                <w:szCs w:val="28"/>
                              </w:rPr>
                              <w:t>SNAP PEAS</w:t>
                            </w:r>
                          </w:p>
                          <w:p w14:paraId="03565BDB" w14:textId="77777777" w:rsidR="007D34B2" w:rsidRPr="004E2D9B" w:rsidRDefault="007D34B2" w:rsidP="00BA0CE8">
                            <w:pPr>
                              <w:spacing w:after="120"/>
                              <w:ind w:firstLine="105"/>
                              <w:jc w:val="center"/>
                            </w:pPr>
                            <w:r w:rsidRPr="008828BD">
                              <w:rPr>
                                <w:b/>
                              </w:rPr>
                              <w:t>Try them in school lunch on</w:t>
                            </w:r>
                            <w:r>
                              <w:t xml:space="preserve"> </w:t>
                            </w:r>
                            <w:r w:rsidRPr="00517A15">
                              <w:rPr>
                                <w:color w:val="76923C"/>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57A4" id="_x0000_t202" coordsize="21600,21600" o:spt="202" path="m,l,21600r21600,l21600,xe">
                <v:stroke joinstyle="miter"/>
                <v:path gradientshapeok="t" o:connecttype="rect"/>
              </v:shapetype>
              <v:shape id="Text Box 49" o:spid="_x0000_s1026" type="#_x0000_t202" style="position:absolute;margin-left:30pt;margin-top:0;width:263.65pt;height:6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">
                <v:path arrowok="t"/>
                <v:textbox>
                  <w:txbxContent>
                    <w:p w14:paraId="3BFE1246" w14:textId="77777777" w:rsidR="007D34B2" w:rsidRPr="004E2D9B" w:rsidRDefault="007D34B2" w:rsidP="00BA0CE8">
                      <w:pPr>
                        <w:spacing w:after="120"/>
                        <w:jc w:val="center"/>
                        <w:rPr>
                          <w:b/>
                          <w:bCs/>
                          <w:color w:val="000000"/>
                        </w:rPr>
                      </w:pPr>
                      <w:r w:rsidRPr="004E2D9B">
                        <w:rPr>
                          <w:b/>
                          <w:bCs/>
                          <w:color w:val="000000"/>
                        </w:rPr>
                        <w:t>Harvest of the Month feature</w:t>
                      </w:r>
                    </w:p>
                    <w:p w14:paraId="1D0FD475" w14:textId="77777777" w:rsidR="007D34B2" w:rsidRPr="00BA0CE8" w:rsidRDefault="008828BD" w:rsidP="00BA0CE8">
                      <w:pPr>
                        <w:spacing w:after="120"/>
                        <w:jc w:val="center"/>
                        <w:rPr>
                          <w:b/>
                          <w:bCs/>
                          <w:color w:val="008000"/>
                          <w:sz w:val="28"/>
                          <w:szCs w:val="28"/>
                        </w:rPr>
                      </w:pPr>
                      <w:r>
                        <w:rPr>
                          <w:b/>
                          <w:bCs/>
                          <w:color w:val="008000"/>
                          <w:sz w:val="28"/>
                          <w:szCs w:val="28"/>
                        </w:rPr>
                        <w:t xml:space="preserve">JUNE - </w:t>
                      </w:r>
                      <w:r w:rsidR="007D34B2">
                        <w:rPr>
                          <w:b/>
                          <w:bCs/>
                          <w:color w:val="008000"/>
                          <w:sz w:val="28"/>
                          <w:szCs w:val="28"/>
                        </w:rPr>
                        <w:t>SNAP PEAS</w:t>
                      </w:r>
                    </w:p>
                    <w:p w14:paraId="03565BDB" w14:textId="77777777" w:rsidR="007D34B2" w:rsidRPr="004E2D9B" w:rsidRDefault="007D34B2" w:rsidP="00BA0CE8">
                      <w:pPr>
                        <w:spacing w:after="120"/>
                        <w:ind w:firstLine="105"/>
                        <w:jc w:val="center"/>
                      </w:pPr>
                      <w:r w:rsidRPr="008828BD">
                        <w:rPr>
                          <w:b/>
                        </w:rPr>
                        <w:t>Try them in school lunch on</w:t>
                      </w:r>
                      <w:r>
                        <w:t xml:space="preserve"> </w:t>
                      </w:r>
                      <w:r w:rsidRPr="00517A15">
                        <w:rPr>
                          <w:color w:val="76923C"/>
                        </w:rPr>
                        <w:t>_______________</w:t>
                      </w:r>
                    </w:p>
                  </w:txbxContent>
                </v:textbox>
                <w10:wrap type="through"/>
              </v:shape>
            </w:pict>
          </mc:Fallback>
        </mc:AlternateContent>
      </w:r>
    </w:p>
    <w:p w14:paraId="4C25D79F" w14:textId="2E3797EA" w:rsidR="00541D1D" w:rsidRDefault="00541D1D" w:rsidP="00541D1D">
      <w:pPr>
        <w:pStyle w:val="Default"/>
        <w:rPr>
          <w:b/>
          <w:bCs/>
          <w:sz w:val="28"/>
          <w:szCs w:val="28"/>
        </w:rPr>
      </w:pPr>
    </w:p>
    <w:p w14:paraId="62CDC394" w14:textId="77777777" w:rsidR="00541D1D" w:rsidRDefault="00541D1D" w:rsidP="00541D1D">
      <w:pPr>
        <w:pStyle w:val="Default"/>
        <w:rPr>
          <w:b/>
          <w:bCs/>
          <w:sz w:val="28"/>
          <w:szCs w:val="28"/>
        </w:rPr>
      </w:pPr>
    </w:p>
    <w:p w14:paraId="0AD4F649" w14:textId="77777777" w:rsidR="00541D1D" w:rsidRDefault="00541D1D" w:rsidP="00541D1D">
      <w:pPr>
        <w:pStyle w:val="Default"/>
        <w:rPr>
          <w:b/>
          <w:bCs/>
          <w:sz w:val="28"/>
          <w:szCs w:val="28"/>
        </w:rPr>
      </w:pPr>
    </w:p>
    <w:p w14:paraId="26F9091E" w14:textId="142C89A5" w:rsidR="00BE1E6D" w:rsidRPr="00BE1E6D" w:rsidRDefault="005A4FF2" w:rsidP="00782C1C">
      <w:pPr>
        <w:widowControl w:val="0"/>
        <w:tabs>
          <w:tab w:val="left" w:pos="0"/>
          <w:tab w:val="left" w:pos="220"/>
        </w:tabs>
        <w:autoSpaceDE w:val="0"/>
        <w:autoSpaceDN w:val="0"/>
        <w:adjustRightInd w:val="0"/>
        <w:jc w:val="center"/>
        <w:rPr>
          <w:sz w:val="16"/>
          <w:szCs w:val="16"/>
          <w:lang w:eastAsia="en-US"/>
        </w:rPr>
      </w:pPr>
      <w:r>
        <w:rPr>
          <w:noProof/>
        </w:rPr>
        <w:drawing>
          <wp:inline distT="0" distB="0" distL="0" distR="0" wp14:anchorId="790A9919" wp14:editId="762C6707">
            <wp:extent cx="1137920" cy="863600"/>
            <wp:effectExtent l="0" t="0" r="0" b="0"/>
            <wp:docPr id="2" name="Picture 1" descr="images-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s-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7920" cy="863600"/>
                    </a:xfrm>
                    <a:prstGeom prst="rect">
                      <a:avLst/>
                    </a:prstGeom>
                    <a:noFill/>
                    <a:ln>
                      <a:noFill/>
                    </a:ln>
                  </pic:spPr>
                </pic:pic>
              </a:graphicData>
            </a:graphic>
          </wp:inline>
        </w:drawing>
      </w:r>
    </w:p>
    <w:p w14:paraId="3ADF7906" w14:textId="258B817F" w:rsidR="009504FA" w:rsidRPr="00782C1C" w:rsidRDefault="00131575" w:rsidP="003924A9">
      <w:pPr>
        <w:widowControl w:val="0"/>
        <w:numPr>
          <w:ilvl w:val="0"/>
          <w:numId w:val="8"/>
        </w:numPr>
        <w:tabs>
          <w:tab w:val="left" w:pos="0"/>
          <w:tab w:val="left" w:pos="220"/>
        </w:tabs>
        <w:autoSpaceDE w:val="0"/>
        <w:autoSpaceDN w:val="0"/>
        <w:adjustRightInd w:val="0"/>
        <w:ind w:left="0" w:firstLine="0"/>
        <w:rPr>
          <w:lang w:eastAsia="en-US"/>
        </w:rPr>
      </w:pPr>
      <w:r>
        <w:rPr>
          <w:noProof/>
        </w:rPr>
        <w:t>Snap peas</w:t>
      </w:r>
      <w:r w:rsidR="00BA0CE8" w:rsidRPr="00BA0CE8">
        <w:t xml:space="preserve"> </w:t>
      </w:r>
      <w:r w:rsidR="00BA0CE8" w:rsidRPr="00BA0CE8">
        <w:rPr>
          <w:lang w:eastAsia="en-US"/>
        </w:rPr>
        <w:t>are an important part o</w:t>
      </w:r>
      <w:r w:rsidR="00BA0CE8">
        <w:rPr>
          <w:lang w:eastAsia="en-US"/>
        </w:rPr>
        <w:t xml:space="preserve">f a healthful diet because they </w:t>
      </w:r>
      <w:r>
        <w:rPr>
          <w:lang w:eastAsia="en-US"/>
        </w:rPr>
        <w:t>are a good source of vitamin K</w:t>
      </w:r>
      <w:r w:rsidR="00BA0CE8" w:rsidRPr="00BA0CE8">
        <w:rPr>
          <w:lang w:eastAsia="en-US"/>
        </w:rPr>
        <w:t xml:space="preserve">, vitamin C, </w:t>
      </w:r>
      <w:r>
        <w:rPr>
          <w:lang w:eastAsia="en-US"/>
        </w:rPr>
        <w:t>fiber and potassium</w:t>
      </w:r>
      <w:r w:rsidR="00BA0CE8" w:rsidRPr="00BA0CE8">
        <w:rPr>
          <w:lang w:eastAsia="en-US"/>
        </w:rPr>
        <w:t>.</w:t>
      </w:r>
      <w:r w:rsidR="00570434">
        <w:rPr>
          <w:lang w:eastAsia="en-US"/>
        </w:rPr>
        <w:t xml:space="preserve"> </w:t>
      </w:r>
      <w:r w:rsidR="003924A9">
        <w:rPr>
          <w:lang w:eastAsia="en-US"/>
        </w:rPr>
        <w:t>Snap peas are full of good vitamins and minerals that strengthen your immune system.  They are best eaten alone and uncooked!</w:t>
      </w:r>
    </w:p>
    <w:p w14:paraId="2A32ACB4" w14:textId="31B19E64" w:rsidR="003924A9" w:rsidRPr="003924A9" w:rsidRDefault="00BE1E6D" w:rsidP="003924A9">
      <w:pPr>
        <w:widowControl w:val="0"/>
        <w:autoSpaceDE w:val="0"/>
        <w:autoSpaceDN w:val="0"/>
        <w:adjustRightInd w:val="0"/>
        <w:rPr>
          <w:sz w:val="28"/>
          <w:szCs w:val="28"/>
          <w:lang w:eastAsia="en-US"/>
        </w:rPr>
      </w:pPr>
      <w:r w:rsidRPr="00BE1E6D">
        <w:rPr>
          <w:b/>
          <w:bCs/>
          <w:sz w:val="28"/>
          <w:szCs w:val="28"/>
          <w:lang w:eastAsia="en-US"/>
        </w:rPr>
        <w:t>Did you know?</w:t>
      </w:r>
      <w:r w:rsidR="002C0C43" w:rsidRPr="002C0C43">
        <w:t xml:space="preserve"> </w:t>
      </w:r>
      <w:r w:rsidR="002C0C43">
        <w:fldChar w:fldCharType="begin"/>
      </w:r>
      <w:r w:rsidR="002C0C43">
        <w:instrText xml:space="preserve"> INCLUDEPICTURE "https://themicrogardener.com/wp-content/uploads/2013/05/Green-peas-in-a-pod-e13689642347221.jpg" \* MERGEFORMATINET </w:instrText>
      </w:r>
      <w:r w:rsidR="002C0C43">
        <w:fldChar w:fldCharType="separate"/>
      </w:r>
      <w:r w:rsidR="005A4FF2">
        <w:rPr>
          <w:noProof/>
        </w:rPr>
        <mc:AlternateContent>
          <mc:Choice Requires="wps">
            <w:drawing>
              <wp:inline distT="0" distB="0" distL="0" distR="0" wp14:anchorId="70A5DCA4" wp14:editId="260E64BC">
                <wp:extent cx="304800" cy="304800"/>
                <wp:effectExtent l="0" t="0" r="0" b="0"/>
                <wp:docPr id="1" name="AutoShape 2" descr="Green baby peas in a pod | The Micro Garde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95360" id="AutoShape 2" o:spid="_x0000_s1026" alt="Green baby peas in a pod | The Micro Garden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" filled="f" stroked="f">
                <v:path arrowok="t"/>
                <w10:anchorlock/>
              </v:rect>
            </w:pict>
          </mc:Fallback>
        </mc:AlternateContent>
      </w:r>
      <w:r w:rsidR="002C0C43">
        <w:fldChar w:fldCharType="end"/>
      </w:r>
    </w:p>
    <w:p w14:paraId="751840D7" w14:textId="77777777" w:rsidR="007D34B2" w:rsidRPr="007D34B2" w:rsidRDefault="007D34B2" w:rsidP="002A41E8">
      <w:pPr>
        <w:widowControl w:val="0"/>
        <w:numPr>
          <w:ilvl w:val="0"/>
          <w:numId w:val="12"/>
        </w:numPr>
        <w:tabs>
          <w:tab w:val="left" w:pos="270"/>
        </w:tabs>
        <w:autoSpaceDE w:val="0"/>
        <w:autoSpaceDN w:val="0"/>
        <w:adjustRightInd w:val="0"/>
        <w:ind w:left="270" w:hanging="270"/>
        <w:rPr>
          <w:iCs/>
        </w:rPr>
      </w:pPr>
      <w:r>
        <w:rPr>
          <w:iCs/>
        </w:rPr>
        <w:t>Peas are part of the legume family</w:t>
      </w:r>
    </w:p>
    <w:p w14:paraId="3E7C74F0" w14:textId="528C67D7" w:rsidR="004F75E4" w:rsidRDefault="005A4FF2" w:rsidP="004F75E4">
      <w:pPr>
        <w:widowControl w:val="0"/>
        <w:numPr>
          <w:ilvl w:val="0"/>
          <w:numId w:val="12"/>
        </w:numPr>
        <w:tabs>
          <w:tab w:val="left" w:pos="270"/>
        </w:tabs>
        <w:autoSpaceDE w:val="0"/>
        <w:autoSpaceDN w:val="0"/>
        <w:adjustRightInd w:val="0"/>
        <w:ind w:left="270" w:hanging="270"/>
        <w:rPr>
          <w:lang w:eastAsia="en-US"/>
        </w:rPr>
      </w:pPr>
      <w:r>
        <w:rPr>
          <w:noProof/>
        </w:rPr>
        <w:drawing>
          <wp:anchor distT="0" distB="0" distL="114300" distR="114300" simplePos="0" relativeHeight="251659264" behindDoc="0" locked="0" layoutInCell="1" allowOverlap="1" wp14:anchorId="113B3C2B" wp14:editId="7C69A111">
            <wp:simplePos x="0" y="0"/>
            <wp:positionH relativeFrom="column">
              <wp:posOffset>2421255</wp:posOffset>
            </wp:positionH>
            <wp:positionV relativeFrom="paragraph">
              <wp:posOffset>89535</wp:posOffset>
            </wp:positionV>
            <wp:extent cx="1604645" cy="2171065"/>
            <wp:effectExtent l="12700" t="12700" r="0" b="635"/>
            <wp:wrapSquare wrapText="bothSides"/>
            <wp:docPr id="61" name="Picture 61" descr="Image result for sugar snap pea teep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age result for sugar snap pea teepee"/>
                    <pic:cNvPicPr>
                      <a:picLocks/>
                    </pic:cNvPicPr>
                  </pic:nvPicPr>
                  <pic:blipFill>
                    <a:blip r:embed="rId6" r:link="rId7">
                      <a:extLst>
                        <a:ext uri="{28A0092B-C50C-407E-A947-70E740481C1C}">
                          <a14:useLocalDpi xmlns:a14="http://schemas.microsoft.com/office/drawing/2010/main" val="0"/>
                        </a:ext>
                      </a:extLst>
                    </a:blip>
                    <a:srcRect l="331" t="249" r="11063" b="9995"/>
                    <a:stretch>
                      <a:fillRect/>
                    </a:stretch>
                  </pic:blipFill>
                  <pic:spPr bwMode="auto">
                    <a:xfrm>
                      <a:off x="0" y="0"/>
                      <a:ext cx="1604645" cy="217106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924A9">
        <w:rPr>
          <w:lang w:eastAsia="en-US"/>
        </w:rPr>
        <w:t>The whole sugar snap pea can be eaten together (the outer pod and the inside pea).</w:t>
      </w:r>
    </w:p>
    <w:p w14:paraId="479EE657" w14:textId="06CBD1CD" w:rsidR="003924A9" w:rsidRDefault="003924A9" w:rsidP="004F75E4">
      <w:pPr>
        <w:widowControl w:val="0"/>
        <w:numPr>
          <w:ilvl w:val="0"/>
          <w:numId w:val="12"/>
        </w:numPr>
        <w:tabs>
          <w:tab w:val="left" w:pos="270"/>
        </w:tabs>
        <w:autoSpaceDE w:val="0"/>
        <w:autoSpaceDN w:val="0"/>
        <w:adjustRightInd w:val="0"/>
        <w:ind w:left="270" w:hanging="270"/>
        <w:rPr>
          <w:lang w:eastAsia="en-US"/>
        </w:rPr>
      </w:pPr>
      <w:r>
        <w:rPr>
          <w:lang w:eastAsia="en-US"/>
        </w:rPr>
        <w:t>Even the tender “pea shoots” are edible and offer a delicious flavor to any salad.</w:t>
      </w:r>
    </w:p>
    <w:p w14:paraId="35F77890" w14:textId="49262258" w:rsidR="0086708D" w:rsidRDefault="0086708D" w:rsidP="0086708D">
      <w:pPr>
        <w:widowControl w:val="0"/>
        <w:numPr>
          <w:ilvl w:val="0"/>
          <w:numId w:val="12"/>
        </w:numPr>
        <w:tabs>
          <w:tab w:val="left" w:pos="270"/>
        </w:tabs>
        <w:autoSpaceDE w:val="0"/>
        <w:autoSpaceDN w:val="0"/>
        <w:adjustRightInd w:val="0"/>
        <w:ind w:left="270" w:hanging="270"/>
        <w:rPr>
          <w:lang w:eastAsia="en-US"/>
        </w:rPr>
      </w:pPr>
      <w:r>
        <w:rPr>
          <w:lang w:eastAsia="en-US"/>
        </w:rPr>
        <w:t>O</w:t>
      </w:r>
      <w:r w:rsidRPr="0086708D">
        <w:rPr>
          <w:lang w:eastAsia="en-US"/>
        </w:rPr>
        <w:t xml:space="preserve">nly 5% of all peas grown are sold fresh; over half are canned and most of the rest are frozen. </w:t>
      </w:r>
    </w:p>
    <w:p w14:paraId="71D907CC" w14:textId="77777777" w:rsidR="002C0C43" w:rsidRDefault="002C0C43" w:rsidP="0086708D">
      <w:pPr>
        <w:widowControl w:val="0"/>
        <w:numPr>
          <w:ilvl w:val="0"/>
          <w:numId w:val="12"/>
        </w:numPr>
        <w:tabs>
          <w:tab w:val="left" w:pos="270"/>
        </w:tabs>
        <w:autoSpaceDE w:val="0"/>
        <w:autoSpaceDN w:val="0"/>
        <w:adjustRightInd w:val="0"/>
        <w:ind w:left="270" w:hanging="270"/>
        <w:rPr>
          <w:lang w:eastAsia="en-US"/>
        </w:rPr>
      </w:pPr>
      <w:r>
        <w:rPr>
          <w:lang w:eastAsia="en-US"/>
        </w:rPr>
        <w:t>Peas are very easy to grow so they are an ideal first crop for children and beginning gardeners.</w:t>
      </w:r>
      <w:r w:rsidR="001E180A">
        <w:rPr>
          <w:lang w:eastAsia="en-US"/>
        </w:rPr>
        <w:t xml:space="preserve"> </w:t>
      </w:r>
    </w:p>
    <w:p w14:paraId="2E0D14FF" w14:textId="77777777" w:rsidR="001E180A" w:rsidRDefault="001E180A" w:rsidP="0086708D">
      <w:pPr>
        <w:widowControl w:val="0"/>
        <w:numPr>
          <w:ilvl w:val="0"/>
          <w:numId w:val="12"/>
        </w:numPr>
        <w:tabs>
          <w:tab w:val="left" w:pos="270"/>
        </w:tabs>
        <w:autoSpaceDE w:val="0"/>
        <w:autoSpaceDN w:val="0"/>
        <w:adjustRightInd w:val="0"/>
        <w:ind w:left="270" w:hanging="270"/>
        <w:rPr>
          <w:lang w:eastAsia="en-US"/>
        </w:rPr>
      </w:pPr>
      <w:r>
        <w:rPr>
          <w:lang w:eastAsia="en-US"/>
        </w:rPr>
        <w:t>Pea vines like to climb</w:t>
      </w:r>
      <w:r w:rsidR="00636CCF">
        <w:rPr>
          <w:lang w:eastAsia="en-US"/>
        </w:rPr>
        <w:t xml:space="preserve"> </w:t>
      </w:r>
      <w:r w:rsidR="00E427E1">
        <w:rPr>
          <w:lang w:eastAsia="en-US"/>
        </w:rPr>
        <w:t xml:space="preserve">on something </w:t>
      </w:r>
      <w:r>
        <w:rPr>
          <w:lang w:eastAsia="en-US"/>
        </w:rPr>
        <w:t>as they grow. Try making a pea teepee.</w:t>
      </w:r>
    </w:p>
    <w:p w14:paraId="46EB4617" w14:textId="77777777" w:rsidR="008828BD" w:rsidRDefault="008828BD" w:rsidP="008828BD">
      <w:pPr>
        <w:pStyle w:val="NormalWeb"/>
        <w:spacing w:before="0" w:beforeAutospacing="0" w:after="0" w:afterAutospacing="0"/>
        <w:jc w:val="center"/>
        <w:rPr>
          <w:b/>
          <w:bCs/>
          <w:sz w:val="28"/>
          <w:szCs w:val="28"/>
        </w:rPr>
      </w:pPr>
    </w:p>
    <w:p w14:paraId="4AECB6D3" w14:textId="77777777" w:rsidR="008828BD" w:rsidRPr="004F75E4" w:rsidRDefault="008828BD" w:rsidP="008828BD">
      <w:pPr>
        <w:pStyle w:val="NormalWeb"/>
        <w:spacing w:before="0" w:beforeAutospacing="0" w:after="0" w:afterAutospacing="0"/>
        <w:jc w:val="center"/>
        <w:rPr>
          <w:b/>
          <w:sz w:val="28"/>
          <w:szCs w:val="28"/>
        </w:rPr>
      </w:pPr>
      <w:r w:rsidRPr="004F75E4">
        <w:rPr>
          <w:b/>
          <w:bCs/>
          <w:sz w:val="28"/>
          <w:szCs w:val="28"/>
        </w:rPr>
        <w:t>Creating lifelong healthy eaters by connecting the cafeteria to the garden, classroom, and the community.</w:t>
      </w:r>
    </w:p>
    <w:p w14:paraId="762E87A7" w14:textId="77777777" w:rsidR="008828BD" w:rsidRDefault="008828BD" w:rsidP="003924A9">
      <w:pPr>
        <w:shd w:val="clear" w:color="auto" w:fill="FFFFFF"/>
        <w:tabs>
          <w:tab w:val="left" w:pos="3690"/>
        </w:tabs>
        <w:spacing w:before="240"/>
        <w:rPr>
          <w:sz w:val="22"/>
          <w:szCs w:val="22"/>
        </w:rPr>
      </w:pPr>
    </w:p>
    <w:p w14:paraId="72170B0D" w14:textId="77777777" w:rsidR="009504FA" w:rsidRPr="008828BD" w:rsidRDefault="00BA0CE8" w:rsidP="00636CCF">
      <w:pPr>
        <w:spacing w:before="120" w:after="120"/>
        <w:ind w:left="360"/>
        <w:jc w:val="center"/>
        <w:rPr>
          <w:i/>
          <w:sz w:val="32"/>
          <w:szCs w:val="32"/>
        </w:rPr>
      </w:pPr>
      <w:r w:rsidRPr="008828BD">
        <w:rPr>
          <w:b/>
          <w:i/>
          <w:iCs/>
          <w:sz w:val="32"/>
          <w:szCs w:val="32"/>
        </w:rPr>
        <w:t>~GIVE IT A TRY AT HOME~</w:t>
      </w:r>
    </w:p>
    <w:p w14:paraId="790FD573" w14:textId="77777777" w:rsidR="00541D1D" w:rsidRPr="00EA7BBD" w:rsidRDefault="005A4FF2" w:rsidP="00541D1D">
      <w:pPr>
        <w:pStyle w:val="NormalWeb"/>
        <w:spacing w:before="0" w:beforeAutospacing="0" w:after="120" w:afterAutospacing="0"/>
        <w:jc w:val="center"/>
        <w:rPr>
          <w:rFonts w:ascii="Calibri" w:hAnsi="Calibri"/>
          <w:b/>
          <w:i/>
          <w:iCs/>
          <w:sz w:val="28"/>
          <w:szCs w:val="28"/>
        </w:rPr>
      </w:pPr>
      <w:r>
        <w:rPr>
          <w:noProof/>
        </w:rPr>
        <w:drawing>
          <wp:inline distT="0" distB="0" distL="0" distR="0" wp14:anchorId="5011B517" wp14:editId="525D052D">
            <wp:extent cx="436880" cy="518160"/>
            <wp:effectExtent l="0" t="0" r="0" b="0"/>
            <wp:docPr id="3" name="Picture 3"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559C76AC" wp14:editId="6E8190D4">
            <wp:extent cx="436880" cy="518160"/>
            <wp:effectExtent l="0" t="0" r="0" b="0"/>
            <wp:docPr id="4" name="Picture 4"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7B9E07E1" wp14:editId="78A12E1B">
            <wp:extent cx="436880" cy="518160"/>
            <wp:effectExtent l="0" t="0" r="0" b="0"/>
            <wp:docPr id="5" name="Picture 5"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5A72CD40" wp14:editId="0138EB71">
            <wp:extent cx="436880" cy="518160"/>
            <wp:effectExtent l="0" t="0" r="0" b="0"/>
            <wp:docPr id="6" name="Picture 6"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7FAD03B2" wp14:editId="2B73C5F8">
            <wp:extent cx="436880" cy="518160"/>
            <wp:effectExtent l="0" t="0" r="0" b="0"/>
            <wp:docPr id="7" name="Picture 7"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137E7551" wp14:editId="75675D12">
            <wp:extent cx="436880" cy="518160"/>
            <wp:effectExtent l="0" t="0" r="0" b="0"/>
            <wp:docPr id="8" name="Picture 8"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196A61AB" wp14:editId="2131A6C7">
            <wp:extent cx="436880" cy="518160"/>
            <wp:effectExtent l="0" t="0" r="0" b="0"/>
            <wp:docPr id="9" name="Picture 9"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08D7E8FA" wp14:editId="5E1179A3">
            <wp:extent cx="436880" cy="518160"/>
            <wp:effectExtent l="0" t="0" r="0" b="0"/>
            <wp:docPr id="10" name="Picture 10"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p>
    <w:p w14:paraId="6F7C93FC" w14:textId="77777777" w:rsidR="00BF32E2" w:rsidRPr="00B2353C" w:rsidRDefault="00BB4168" w:rsidP="000C186A">
      <w:pPr>
        <w:jc w:val="center"/>
        <w:rPr>
          <w:b/>
          <w:color w:val="262626"/>
          <w:sz w:val="28"/>
          <w:szCs w:val="28"/>
          <w:lang w:eastAsia="en-US"/>
        </w:rPr>
      </w:pPr>
      <w:r>
        <w:rPr>
          <w:b/>
          <w:color w:val="262626"/>
          <w:sz w:val="28"/>
          <w:szCs w:val="28"/>
          <w:lang w:eastAsia="en-US"/>
        </w:rPr>
        <w:t>Sugar Snap Peas with Yogurt Dip</w:t>
      </w:r>
    </w:p>
    <w:p w14:paraId="19462A74" w14:textId="77777777" w:rsidR="00151B56" w:rsidRDefault="00151B56" w:rsidP="00151B56">
      <w:pPr>
        <w:jc w:val="center"/>
        <w:rPr>
          <w:sz w:val="22"/>
          <w:szCs w:val="22"/>
        </w:rPr>
      </w:pPr>
      <w:r>
        <w:rPr>
          <w:sz w:val="22"/>
          <w:szCs w:val="22"/>
        </w:rPr>
        <w:t xml:space="preserve">Preparation time: 10 min. </w:t>
      </w:r>
    </w:p>
    <w:p w14:paraId="33D75A04" w14:textId="77777777" w:rsidR="00BB4168" w:rsidRPr="006C2885" w:rsidRDefault="00BB4168" w:rsidP="000C186A">
      <w:pPr>
        <w:jc w:val="center"/>
        <w:rPr>
          <w:sz w:val="22"/>
          <w:szCs w:val="22"/>
        </w:rPr>
      </w:pPr>
    </w:p>
    <w:p w14:paraId="67A515EE" w14:textId="77777777" w:rsidR="00541D1D" w:rsidRPr="00BF32E2" w:rsidRDefault="005A4FF2" w:rsidP="00541D1D">
      <w:pPr>
        <w:pStyle w:val="Heading2"/>
        <w:spacing w:before="120" w:beforeAutospacing="0" w:after="0" w:afterAutospacing="0"/>
        <w:rPr>
          <w:sz w:val="24"/>
          <w:szCs w:val="24"/>
        </w:rPr>
      </w:pPr>
      <w:r>
        <w:rPr>
          <w:noProof/>
          <w:lang w:eastAsia="en-US"/>
        </w:rPr>
        <w:drawing>
          <wp:anchor distT="0" distB="0" distL="114300" distR="114300" simplePos="0" relativeHeight="251657216" behindDoc="0" locked="0" layoutInCell="1" allowOverlap="1" wp14:anchorId="5F74529B" wp14:editId="0C91EFD6">
            <wp:simplePos x="0" y="0"/>
            <wp:positionH relativeFrom="column">
              <wp:posOffset>2392680</wp:posOffset>
            </wp:positionH>
            <wp:positionV relativeFrom="paragraph">
              <wp:posOffset>96520</wp:posOffset>
            </wp:positionV>
            <wp:extent cx="1126490" cy="1126490"/>
            <wp:effectExtent l="0" t="0" r="0" b="0"/>
            <wp:wrapSquare wrapText="bothSides"/>
            <wp:docPr id="57" name="Picture 57" descr="c18e9a959317e2f3f0cdcc9d25a745329dbed16cc2db8984f6b6e882e1f504f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18e9a959317e2f3f0cdcc9d25a745329dbed16cc2db8984f6b6e882e1f504fb"/>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D1D" w:rsidRPr="00BF32E2">
        <w:rPr>
          <w:sz w:val="24"/>
          <w:szCs w:val="24"/>
        </w:rPr>
        <w:t>Ingredients:</w:t>
      </w:r>
    </w:p>
    <w:p w14:paraId="43473A6E" w14:textId="77777777" w:rsidR="00BA0CE8" w:rsidRDefault="00BB4168" w:rsidP="00BA0CE8">
      <w:pPr>
        <w:widowControl w:val="0"/>
        <w:tabs>
          <w:tab w:val="left" w:pos="220"/>
          <w:tab w:val="left" w:pos="720"/>
        </w:tabs>
        <w:autoSpaceDE w:val="0"/>
        <w:autoSpaceDN w:val="0"/>
        <w:adjustRightInd w:val="0"/>
        <w:rPr>
          <w:color w:val="262626"/>
          <w:lang w:eastAsia="en-US"/>
        </w:rPr>
      </w:pPr>
      <w:r>
        <w:rPr>
          <w:color w:val="262626"/>
          <w:lang w:eastAsia="en-US"/>
        </w:rPr>
        <w:t>Fresh sugar snap peas</w:t>
      </w:r>
    </w:p>
    <w:p w14:paraId="1E99682D" w14:textId="77777777" w:rsidR="00BB4168" w:rsidRDefault="00BB4168" w:rsidP="00BA0CE8">
      <w:pPr>
        <w:widowControl w:val="0"/>
        <w:tabs>
          <w:tab w:val="left" w:pos="220"/>
          <w:tab w:val="left" w:pos="720"/>
        </w:tabs>
        <w:autoSpaceDE w:val="0"/>
        <w:autoSpaceDN w:val="0"/>
        <w:adjustRightInd w:val="0"/>
        <w:rPr>
          <w:color w:val="262626"/>
          <w:lang w:eastAsia="en-US"/>
        </w:rPr>
      </w:pPr>
      <w:r>
        <w:rPr>
          <w:color w:val="262626"/>
          <w:lang w:eastAsia="en-US"/>
        </w:rPr>
        <w:t>1 cup yogurt</w:t>
      </w:r>
    </w:p>
    <w:p w14:paraId="7E3E547F" w14:textId="77777777" w:rsidR="00BB4168" w:rsidRDefault="00BB4168" w:rsidP="00BA0CE8">
      <w:pPr>
        <w:widowControl w:val="0"/>
        <w:tabs>
          <w:tab w:val="left" w:pos="220"/>
          <w:tab w:val="left" w:pos="720"/>
        </w:tabs>
        <w:autoSpaceDE w:val="0"/>
        <w:autoSpaceDN w:val="0"/>
        <w:adjustRightInd w:val="0"/>
        <w:rPr>
          <w:color w:val="262626"/>
          <w:lang w:eastAsia="en-US"/>
        </w:rPr>
      </w:pPr>
      <w:r>
        <w:rPr>
          <w:color w:val="262626"/>
          <w:lang w:eastAsia="en-US"/>
        </w:rPr>
        <w:t>1 garlic clove, minced</w:t>
      </w:r>
    </w:p>
    <w:p w14:paraId="383C7749" w14:textId="77777777" w:rsidR="00BB4168" w:rsidRDefault="00A81C79" w:rsidP="00BA0CE8">
      <w:pPr>
        <w:widowControl w:val="0"/>
        <w:tabs>
          <w:tab w:val="left" w:pos="220"/>
          <w:tab w:val="left" w:pos="720"/>
        </w:tabs>
        <w:autoSpaceDE w:val="0"/>
        <w:autoSpaceDN w:val="0"/>
        <w:adjustRightInd w:val="0"/>
        <w:rPr>
          <w:color w:val="262626"/>
          <w:lang w:eastAsia="en-US"/>
        </w:rPr>
      </w:pPr>
      <w:r>
        <w:rPr>
          <w:color w:val="262626"/>
          <w:lang w:eastAsia="en-US"/>
        </w:rPr>
        <w:t>1 t</w:t>
      </w:r>
      <w:r w:rsidR="00BB4168">
        <w:rPr>
          <w:color w:val="262626"/>
          <w:lang w:eastAsia="en-US"/>
        </w:rPr>
        <w:t>ablespoon fresh dill, chopped</w:t>
      </w:r>
    </w:p>
    <w:p w14:paraId="02B8FBC6" w14:textId="77777777" w:rsidR="00BB4168" w:rsidRDefault="00BB4168" w:rsidP="00BA0CE8">
      <w:pPr>
        <w:widowControl w:val="0"/>
        <w:tabs>
          <w:tab w:val="left" w:pos="220"/>
          <w:tab w:val="left" w:pos="720"/>
        </w:tabs>
        <w:autoSpaceDE w:val="0"/>
        <w:autoSpaceDN w:val="0"/>
        <w:adjustRightInd w:val="0"/>
        <w:rPr>
          <w:color w:val="262626"/>
          <w:lang w:eastAsia="en-US"/>
        </w:rPr>
      </w:pPr>
      <w:r>
        <w:rPr>
          <w:color w:val="262626"/>
          <w:lang w:eastAsia="en-US"/>
        </w:rPr>
        <w:t>1 teaspoon lemon juice</w:t>
      </w:r>
    </w:p>
    <w:p w14:paraId="0D9F7CA7" w14:textId="77777777" w:rsidR="00BB4168" w:rsidRPr="00BF32E2" w:rsidRDefault="00BB4168" w:rsidP="00BA0CE8">
      <w:pPr>
        <w:widowControl w:val="0"/>
        <w:tabs>
          <w:tab w:val="left" w:pos="220"/>
          <w:tab w:val="left" w:pos="720"/>
        </w:tabs>
        <w:autoSpaceDE w:val="0"/>
        <w:autoSpaceDN w:val="0"/>
        <w:adjustRightInd w:val="0"/>
        <w:rPr>
          <w:color w:val="262626"/>
          <w:lang w:eastAsia="en-US"/>
        </w:rPr>
      </w:pPr>
      <w:r>
        <w:rPr>
          <w:color w:val="262626"/>
          <w:lang w:eastAsia="en-US"/>
        </w:rPr>
        <w:t>Salt and pepper to taste</w:t>
      </w:r>
    </w:p>
    <w:p w14:paraId="3A7DBC1B" w14:textId="77777777" w:rsidR="00BF32E2" w:rsidRPr="00BF32E2" w:rsidRDefault="00BF32E2" w:rsidP="00BA0CE8">
      <w:pPr>
        <w:widowControl w:val="0"/>
        <w:tabs>
          <w:tab w:val="left" w:pos="220"/>
          <w:tab w:val="left" w:pos="720"/>
        </w:tabs>
        <w:autoSpaceDE w:val="0"/>
        <w:autoSpaceDN w:val="0"/>
        <w:adjustRightInd w:val="0"/>
        <w:rPr>
          <w:b/>
          <w:bCs/>
          <w:sz w:val="16"/>
          <w:szCs w:val="16"/>
          <w:u w:val="single"/>
        </w:rPr>
      </w:pPr>
    </w:p>
    <w:p w14:paraId="04A63373" w14:textId="77777777" w:rsidR="00541D1D" w:rsidRPr="00BF32E2" w:rsidRDefault="00541D1D" w:rsidP="00BA0CE8">
      <w:pPr>
        <w:widowControl w:val="0"/>
        <w:tabs>
          <w:tab w:val="left" w:pos="220"/>
          <w:tab w:val="left" w:pos="720"/>
        </w:tabs>
        <w:autoSpaceDE w:val="0"/>
        <w:autoSpaceDN w:val="0"/>
        <w:adjustRightInd w:val="0"/>
        <w:rPr>
          <w:color w:val="262626"/>
          <w:sz w:val="22"/>
          <w:szCs w:val="22"/>
          <w:lang w:eastAsia="en-US"/>
        </w:rPr>
      </w:pPr>
      <w:r w:rsidRPr="00BF32E2">
        <w:rPr>
          <w:b/>
          <w:bCs/>
        </w:rPr>
        <w:t>What to do:</w:t>
      </w:r>
    </w:p>
    <w:p w14:paraId="77107BDF" w14:textId="77777777" w:rsidR="00087570" w:rsidRDefault="00BB4168" w:rsidP="00A70205">
      <w:pPr>
        <w:widowControl w:val="0"/>
        <w:numPr>
          <w:ilvl w:val="0"/>
          <w:numId w:val="13"/>
        </w:numPr>
        <w:autoSpaceDE w:val="0"/>
        <w:autoSpaceDN w:val="0"/>
        <w:adjustRightInd w:val="0"/>
        <w:ind w:left="360" w:hanging="270"/>
        <w:rPr>
          <w:color w:val="262626"/>
          <w:lang w:eastAsia="en-US"/>
        </w:rPr>
      </w:pPr>
      <w:r>
        <w:rPr>
          <w:color w:val="262626"/>
          <w:lang w:eastAsia="en-US"/>
        </w:rPr>
        <w:t>Combine yogurt and following ingredients in a bowl.</w:t>
      </w:r>
    </w:p>
    <w:p w14:paraId="4E6D0396" w14:textId="77777777" w:rsidR="002A41E8" w:rsidRPr="008828BD" w:rsidRDefault="00BB4168" w:rsidP="008828BD">
      <w:pPr>
        <w:widowControl w:val="0"/>
        <w:numPr>
          <w:ilvl w:val="0"/>
          <w:numId w:val="13"/>
        </w:numPr>
        <w:autoSpaceDE w:val="0"/>
        <w:autoSpaceDN w:val="0"/>
        <w:adjustRightInd w:val="0"/>
        <w:ind w:left="360" w:hanging="270"/>
        <w:rPr>
          <w:color w:val="262626"/>
          <w:lang w:eastAsia="en-US"/>
        </w:rPr>
      </w:pPr>
      <w:r>
        <w:rPr>
          <w:color w:val="262626"/>
          <w:lang w:eastAsia="en-US"/>
        </w:rPr>
        <w:t>Dip sugar snap peas and enjoy!</w:t>
      </w:r>
    </w:p>
    <w:p w14:paraId="472F68C9" w14:textId="77777777" w:rsidR="008828BD" w:rsidRDefault="008828BD">
      <w:pPr>
        <w:rPr>
          <w:sz w:val="20"/>
          <w:szCs w:val="20"/>
          <w:lang w:eastAsia="en-US"/>
        </w:rPr>
      </w:pPr>
    </w:p>
    <w:p w14:paraId="00D3B1F4" w14:textId="77777777" w:rsidR="00A81C79" w:rsidRPr="00EA7BBD" w:rsidRDefault="005A4FF2" w:rsidP="00A81C79">
      <w:pPr>
        <w:pStyle w:val="NormalWeb"/>
        <w:spacing w:before="0" w:beforeAutospacing="0" w:after="120" w:afterAutospacing="0"/>
        <w:jc w:val="center"/>
        <w:rPr>
          <w:rFonts w:ascii="Calibri" w:hAnsi="Calibri"/>
          <w:b/>
          <w:i/>
          <w:iCs/>
          <w:sz w:val="28"/>
          <w:szCs w:val="28"/>
        </w:rPr>
      </w:pPr>
      <w:r>
        <w:rPr>
          <w:noProof/>
        </w:rPr>
        <w:drawing>
          <wp:inline distT="0" distB="0" distL="0" distR="0" wp14:anchorId="55AA8AF4" wp14:editId="0AA1A4E9">
            <wp:extent cx="436880" cy="518160"/>
            <wp:effectExtent l="0" t="0" r="0" b="0"/>
            <wp:docPr id="11" name="Picture 11"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76403231" wp14:editId="17D280CF">
            <wp:extent cx="436880" cy="518160"/>
            <wp:effectExtent l="0" t="0" r="0" b="0"/>
            <wp:docPr id="12" name="Picture 12"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01A4342F" wp14:editId="13729E48">
            <wp:extent cx="436880" cy="518160"/>
            <wp:effectExtent l="0" t="0" r="0" b="0"/>
            <wp:docPr id="13" name="Picture 13"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2F2EF445" wp14:editId="375DBE51">
            <wp:extent cx="436880" cy="518160"/>
            <wp:effectExtent l="0" t="0" r="0" b="0"/>
            <wp:docPr id="14" name="Picture 14"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225AF0F2" wp14:editId="15DA4909">
            <wp:extent cx="436880" cy="518160"/>
            <wp:effectExtent l="0" t="0" r="0" b="0"/>
            <wp:docPr id="15" name="Picture 15"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72309EEE" wp14:editId="4E4E074C">
            <wp:extent cx="436880" cy="518160"/>
            <wp:effectExtent l="0" t="0" r="0" b="0"/>
            <wp:docPr id="16" name="Picture 16"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227ACBBF" wp14:editId="5BE72FC2">
            <wp:extent cx="436880" cy="518160"/>
            <wp:effectExtent l="0" t="0" r="0" b="0"/>
            <wp:docPr id="17" name="Picture 17"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r>
        <w:rPr>
          <w:noProof/>
        </w:rPr>
        <w:drawing>
          <wp:inline distT="0" distB="0" distL="0" distR="0" wp14:anchorId="4F20095B" wp14:editId="1B13C6C5">
            <wp:extent cx="436880" cy="518160"/>
            <wp:effectExtent l="0" t="0" r="0" b="0"/>
            <wp:docPr id="18" name="Picture 18" descr="7c748718223e6a77be9ffe6dfdcc4247--class-pictures-food-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7c748718223e6a77be9ffe6dfdcc4247--class-pictures-food-clipar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80" cy="518160"/>
                    </a:xfrm>
                    <a:prstGeom prst="rect">
                      <a:avLst/>
                    </a:prstGeom>
                    <a:noFill/>
                    <a:ln>
                      <a:noFill/>
                    </a:ln>
                  </pic:spPr>
                </pic:pic>
              </a:graphicData>
            </a:graphic>
          </wp:inline>
        </w:drawing>
      </w:r>
    </w:p>
    <w:p w14:paraId="545E8354" w14:textId="26560CBF" w:rsidR="00A81C79" w:rsidRDefault="00A81C79">
      <w:pPr>
        <w:rPr>
          <w:sz w:val="20"/>
          <w:szCs w:val="20"/>
          <w:lang w:eastAsia="en-US"/>
        </w:rPr>
      </w:pPr>
    </w:p>
    <w:p w14:paraId="48E1155E" w14:textId="7F96F4E5" w:rsidR="00782C1C" w:rsidRDefault="00782C1C">
      <w:pPr>
        <w:rPr>
          <w:sz w:val="20"/>
          <w:szCs w:val="20"/>
          <w:lang w:eastAsia="en-US"/>
        </w:rPr>
      </w:pPr>
    </w:p>
    <w:p w14:paraId="7DFD9302" w14:textId="1315171D" w:rsidR="00A81C79" w:rsidRPr="00BE1E6D" w:rsidRDefault="00A81C79" w:rsidP="00A81C79">
      <w:pPr>
        <w:shd w:val="clear" w:color="auto" w:fill="FFFFFF"/>
        <w:tabs>
          <w:tab w:val="left" w:pos="3690"/>
        </w:tabs>
        <w:rPr>
          <w:rFonts w:eastAsia="Times New Roman"/>
          <w:b/>
          <w:color w:val="222222"/>
          <w:sz w:val="28"/>
          <w:szCs w:val="28"/>
          <w:lang w:eastAsia="en-US"/>
        </w:rPr>
      </w:pPr>
      <w:r w:rsidRPr="00BE1E6D">
        <w:rPr>
          <w:rFonts w:eastAsia="Times New Roman"/>
          <w:b/>
          <w:color w:val="222222"/>
          <w:sz w:val="28"/>
          <w:szCs w:val="28"/>
          <w:lang w:eastAsia="en-US"/>
        </w:rPr>
        <w:t>Local food is fresher!</w:t>
      </w:r>
    </w:p>
    <w:p w14:paraId="03FDA818" w14:textId="2B247CD1" w:rsidR="00A81C79" w:rsidRDefault="005A4FF2" w:rsidP="008C3BCD">
      <w:pPr>
        <w:pStyle w:val="NormalWeb"/>
        <w:spacing w:before="0" w:beforeAutospacing="0" w:after="0" w:afterAutospacing="0"/>
        <w:rPr>
          <w:sz w:val="20"/>
          <w:szCs w:val="20"/>
          <w:lang w:eastAsia="en-US"/>
        </w:rPr>
      </w:pPr>
      <w:r>
        <w:rPr>
          <w:noProof/>
        </w:rPr>
        <w:drawing>
          <wp:anchor distT="0" distB="0" distL="114300" distR="114300" simplePos="0" relativeHeight="251660288" behindDoc="0" locked="0" layoutInCell="1" allowOverlap="1" wp14:anchorId="0BB194F2" wp14:editId="271D8CA8">
            <wp:simplePos x="0" y="0"/>
            <wp:positionH relativeFrom="column">
              <wp:posOffset>2734310</wp:posOffset>
            </wp:positionH>
            <wp:positionV relativeFrom="paragraph">
              <wp:posOffset>364490</wp:posOffset>
            </wp:positionV>
            <wp:extent cx="1239520" cy="89408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t Local Logo-stacked-color.png"/>
                    <pic:cNvPicPr/>
                  </pic:nvPicPr>
                  <pic:blipFill>
                    <a:blip r:embed="rId10"/>
                    <a:stretch>
                      <a:fillRect/>
                    </a:stretch>
                  </pic:blipFill>
                  <pic:spPr>
                    <a:xfrm>
                      <a:off x="0" y="0"/>
                      <a:ext cx="1239520" cy="894080"/>
                    </a:xfrm>
                    <a:prstGeom prst="rect">
                      <a:avLst/>
                    </a:prstGeom>
                  </pic:spPr>
                </pic:pic>
              </a:graphicData>
            </a:graphic>
            <wp14:sizeRelH relativeFrom="page">
              <wp14:pctWidth>0</wp14:pctWidth>
            </wp14:sizeRelH>
            <wp14:sizeRelV relativeFrom="page">
              <wp14:pctHeight>0</wp14:pctHeight>
            </wp14:sizeRelV>
          </wp:anchor>
        </w:drawing>
      </w:r>
      <w:r w:rsidR="00782C1C" w:rsidRPr="00782C1C">
        <w:t>At first blush, it seems pretty easy to tell whether something is fresh just by looking at it. In reality, though, produce can be weeks or even months old and still look fresh. By buying locally, you can be sure that your produce was harvested fresh and still retains its flavor and nutrition, plus it supports our local farms and community. Talk about a win-win!</w:t>
      </w:r>
    </w:p>
    <w:sectPr w:rsidR="00A81C79" w:rsidSect="007D34B2">
      <w:pgSz w:w="15840" w:h="12240" w:orient="landscape"/>
      <w:pgMar w:top="1008" w:right="1008" w:bottom="1008" w:left="1008" w:header="720" w:footer="720" w:gutter="0"/>
      <w:cols w:num="2" w:space="54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odoni MT Black">
    <w:altName w:val="Superclarendon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2.5pt;height:21pt" o:bullet="t">
        <v:imagedata r:id="rId1" o:title="MM900236244[1]"/>
        <o:lock v:ext="edit" cropping="t"/>
      </v:shape>
    </w:pict>
  </w:numPicBullet>
  <w:numPicBullet w:numPicBulletId="1">
    <w:pict>
      <v:shape id="_x0000_i1085" type="#_x0000_t75" style="width:154.5pt;height:85pt" o:bullet="t">
        <v:imagedata r:id="rId2" o:title="MC900052658[1]"/>
      </v:shape>
    </w:pict>
  </w:numPicBullet>
  <w:numPicBullet w:numPicBulletId="2">
    <w:pict>
      <v:shape id="_x0000_i1086" type="#_x0000_t75" style="width:141.5pt;height:112pt" o:bullet="t">
        <v:imagedata r:id="rId3" o:title="MC900331282[1]"/>
      </v:shape>
    </w:pict>
  </w:numPicBullet>
  <w:numPicBullet w:numPicBulletId="3">
    <w:pict>
      <v:shape id="_x0000_i1087" type="#_x0000_t75" style="width:145.5pt;height:117.5pt" o:bullet="t">
        <v:imagedata r:id="rId4" o:title="MC900347099[1]"/>
      </v:shape>
    </w:pict>
  </w:numPicBullet>
  <w:numPicBullet w:numPicBulletId="4">
    <w:pict>
      <v:shape id="_x0000_i1088" type="#_x0000_t75" style="width:165.5pt;height:176pt" o:bullet="t">
        <v:imagedata r:id="rId5" o:title="MC900250782[1]"/>
      </v:shape>
    </w:pict>
  </w:numPicBullet>
  <w:numPicBullet w:numPicBulletId="5">
    <w:pict>
      <v:shape id="_x0000_i1089" type="#_x0000_t75" style="width:900pt;height:675pt" o:bullet="t">
        <v:imagedata r:id="rId6" o:title="MC900449051[1]"/>
      </v:shape>
    </w:pict>
  </w:numPicBullet>
  <w:numPicBullet w:numPicBulletId="6">
    <w:pict>
      <v:shape id="_x0000_i1090" type="#_x0000_t75" style="width:4in;height:4in" o:bullet="t">
        <v:imagedata r:id="rId7" o:title="MC900437649[1]"/>
      </v:shape>
    </w:pict>
  </w:numPicBullet>
  <w:numPicBullet w:numPicBulletId="7">
    <w:pict>
      <v:shape id="_x0000_i1091" type="#_x0000_t75" style="width:4in;height:183.5pt" o:bullet="t">
        <v:imagedata r:id="rId8" o:title="MP900315437[1]"/>
      </v:shape>
    </w:pict>
  </w:numPicBullet>
  <w:abstractNum w:abstractNumId="0" w15:restartNumberingAfterBreak="0">
    <w:nsid w:val="FFFFFF1D"/>
    <w:multiLevelType w:val="multilevel"/>
    <w:tmpl w:val="AD8ED2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57C7A"/>
    <w:multiLevelType w:val="hybridMultilevel"/>
    <w:tmpl w:val="32D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C3D2A"/>
    <w:multiLevelType w:val="hybridMultilevel"/>
    <w:tmpl w:val="6226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773A2"/>
    <w:multiLevelType w:val="hybridMultilevel"/>
    <w:tmpl w:val="AADAF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60C0CC7"/>
    <w:multiLevelType w:val="hybridMultilevel"/>
    <w:tmpl w:val="9F04E53C"/>
    <w:lvl w:ilvl="0" w:tplc="D75C644A">
      <w:start w:val="53"/>
      <w:numFmt w:val="bullet"/>
      <w:lvlText w:val=""/>
      <w:lvlPicBulletId w:val="7"/>
      <w:lvlJc w:val="left"/>
      <w:pPr>
        <w:ind w:left="360" w:hanging="360"/>
      </w:pPr>
      <w:rPr>
        <w:rFonts w:ascii="Symbol" w:eastAsia="New York" w:hAnsi="Symbol" w:cs="Wingdings 2" w:hint="default"/>
        <w:color w:val="auto"/>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Symbo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Symbo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5153132F"/>
    <w:multiLevelType w:val="hybridMultilevel"/>
    <w:tmpl w:val="4306D2DC"/>
    <w:lvl w:ilvl="0" w:tplc="D75C644A">
      <w:start w:val="53"/>
      <w:numFmt w:val="bullet"/>
      <w:lvlText w:val=""/>
      <w:lvlPicBulletId w:val="7"/>
      <w:lvlJc w:val="left"/>
      <w:pPr>
        <w:ind w:left="360" w:hanging="360"/>
      </w:pPr>
      <w:rPr>
        <w:rFonts w:ascii="Symbol" w:eastAsia="New York" w:hAnsi="Symbol" w:cs="Wingdings 2"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2BA6C46"/>
    <w:multiLevelType w:val="hybridMultilevel"/>
    <w:tmpl w:val="5ADADDCC"/>
    <w:lvl w:ilvl="0" w:tplc="78BC5118">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3466F"/>
    <w:multiLevelType w:val="hybridMultilevel"/>
    <w:tmpl w:val="AE020C54"/>
    <w:lvl w:ilvl="0" w:tplc="D75C644A">
      <w:start w:val="53"/>
      <w:numFmt w:val="bullet"/>
      <w:lvlText w:val=""/>
      <w:lvlPicBulletId w:val="7"/>
      <w:lvlJc w:val="left"/>
      <w:pPr>
        <w:ind w:left="360" w:hanging="360"/>
      </w:pPr>
      <w:rPr>
        <w:rFonts w:ascii="Symbol" w:eastAsia="New York" w:hAnsi="Symbol" w:cs="Wingdings 2" w:hint="default"/>
        <w:color w:val="auto"/>
      </w:rPr>
    </w:lvl>
    <w:lvl w:ilvl="1" w:tplc="04090003" w:tentative="1">
      <w:start w:val="1"/>
      <w:numFmt w:val="bullet"/>
      <w:lvlText w:val="o"/>
      <w:lvlJc w:val="left"/>
      <w:pPr>
        <w:ind w:left="1620" w:hanging="360"/>
      </w:pPr>
      <w:rPr>
        <w:rFonts w:ascii="Courier New" w:hAnsi="Courier New" w:cs="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Symbo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Symbol"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71201C55"/>
    <w:multiLevelType w:val="hybridMultilevel"/>
    <w:tmpl w:val="2E0A8632"/>
    <w:lvl w:ilvl="0" w:tplc="D75C644A">
      <w:start w:val="53"/>
      <w:numFmt w:val="bullet"/>
      <w:lvlText w:val=""/>
      <w:lvlPicBulletId w:val="7"/>
      <w:lvlJc w:val="left"/>
      <w:pPr>
        <w:ind w:left="360" w:hanging="360"/>
      </w:pPr>
      <w:rPr>
        <w:rFonts w:ascii="Symbol" w:eastAsia="New York" w:hAnsi="Symbol" w:cs="Wingdings 2" w:hint="default"/>
        <w:color w:val="auto"/>
      </w:rPr>
    </w:lvl>
    <w:lvl w:ilvl="1" w:tplc="04090003" w:tentative="1">
      <w:start w:val="1"/>
      <w:numFmt w:val="bullet"/>
      <w:lvlText w:val="o"/>
      <w:lvlJc w:val="left"/>
      <w:pPr>
        <w:ind w:left="1620" w:hanging="360"/>
      </w:pPr>
      <w:rPr>
        <w:rFonts w:ascii="Courier New" w:hAnsi="Courier New" w:cs="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Symbo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Symbol"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72F31EBC"/>
    <w:multiLevelType w:val="hybridMultilevel"/>
    <w:tmpl w:val="DCA43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7"/>
  </w:num>
  <w:num w:numId="4">
    <w:abstractNumId w:val="4"/>
  </w:num>
  <w:num w:numId="5">
    <w:abstractNumId w:val="6"/>
  </w:num>
  <w:num w:numId="6">
    <w:abstractNumId w:val="8"/>
  </w:num>
  <w:num w:numId="7">
    <w:abstractNumId w:val="0"/>
  </w:num>
  <w:num w:numId="8">
    <w:abstractNumId w:val="1"/>
  </w:num>
  <w:num w:numId="9">
    <w:abstractNumId w:val="2"/>
  </w:num>
  <w:num w:numId="10">
    <w:abstractNumId w:val="3"/>
  </w:num>
  <w:num w:numId="11">
    <w:abstractNumId w:val="9"/>
  </w:num>
  <w:num w:numId="12">
    <w:abstractNumId w:val="12"/>
  </w:num>
  <w:num w:numId="1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rawingGridVerticalSpacing w:val="163"/>
  <w:displayHorizontalDrawingGridEvery w:val="0"/>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225"/>
    <w:rsid w:val="00006865"/>
    <w:rsid w:val="00087570"/>
    <w:rsid w:val="000B4EFA"/>
    <w:rsid w:val="000C186A"/>
    <w:rsid w:val="000E4CF2"/>
    <w:rsid w:val="00131575"/>
    <w:rsid w:val="00151B56"/>
    <w:rsid w:val="0018359B"/>
    <w:rsid w:val="001D646B"/>
    <w:rsid w:val="001E180A"/>
    <w:rsid w:val="001F54FE"/>
    <w:rsid w:val="00202515"/>
    <w:rsid w:val="00237D34"/>
    <w:rsid w:val="002A41E8"/>
    <w:rsid w:val="002C0C43"/>
    <w:rsid w:val="00304A95"/>
    <w:rsid w:val="00365143"/>
    <w:rsid w:val="003903F2"/>
    <w:rsid w:val="003924A9"/>
    <w:rsid w:val="003C4994"/>
    <w:rsid w:val="00425388"/>
    <w:rsid w:val="004517B1"/>
    <w:rsid w:val="004729A7"/>
    <w:rsid w:val="00475830"/>
    <w:rsid w:val="00494531"/>
    <w:rsid w:val="004D776A"/>
    <w:rsid w:val="004F75E4"/>
    <w:rsid w:val="00517A15"/>
    <w:rsid w:val="00541D1D"/>
    <w:rsid w:val="00570434"/>
    <w:rsid w:val="005A4FF2"/>
    <w:rsid w:val="00624F8F"/>
    <w:rsid w:val="00636CCF"/>
    <w:rsid w:val="006C2885"/>
    <w:rsid w:val="006D4EA1"/>
    <w:rsid w:val="006E2AFE"/>
    <w:rsid w:val="006F723F"/>
    <w:rsid w:val="00730FB5"/>
    <w:rsid w:val="00782C1C"/>
    <w:rsid w:val="007B3715"/>
    <w:rsid w:val="007D34B2"/>
    <w:rsid w:val="007F3B52"/>
    <w:rsid w:val="007F5F2B"/>
    <w:rsid w:val="00851C47"/>
    <w:rsid w:val="0086708D"/>
    <w:rsid w:val="00870225"/>
    <w:rsid w:val="008828BD"/>
    <w:rsid w:val="008C3BCD"/>
    <w:rsid w:val="008F1385"/>
    <w:rsid w:val="00904701"/>
    <w:rsid w:val="00924FD2"/>
    <w:rsid w:val="009504FA"/>
    <w:rsid w:val="00A13743"/>
    <w:rsid w:val="00A70205"/>
    <w:rsid w:val="00A81C79"/>
    <w:rsid w:val="00AF78F6"/>
    <w:rsid w:val="00B14118"/>
    <w:rsid w:val="00B2353C"/>
    <w:rsid w:val="00B403C2"/>
    <w:rsid w:val="00BA0CE8"/>
    <w:rsid w:val="00BB4168"/>
    <w:rsid w:val="00BB74F0"/>
    <w:rsid w:val="00BB7CB4"/>
    <w:rsid w:val="00BE1E6D"/>
    <w:rsid w:val="00BF32E2"/>
    <w:rsid w:val="00CA3ABD"/>
    <w:rsid w:val="00D0077B"/>
    <w:rsid w:val="00DD485C"/>
    <w:rsid w:val="00DF2A7F"/>
    <w:rsid w:val="00E427E1"/>
    <w:rsid w:val="00EB2238"/>
    <w:rsid w:val="00ED1236"/>
    <w:rsid w:val="00F51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157CE2"/>
  <w14:defaultImageDpi w14:val="300"/>
  <w15:chartTrackingRefBased/>
  <w15:docId w15:val="{DCD0CDE3-2B5F-2946-A8E9-F747B905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2">
    <w:name w:val="heading 2"/>
    <w:basedOn w:val="Normal"/>
    <w:qFormat/>
    <w:rsid w:val="0087755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0225"/>
    <w:pPr>
      <w:autoSpaceDE w:val="0"/>
      <w:autoSpaceDN w:val="0"/>
      <w:adjustRightInd w:val="0"/>
    </w:pPr>
    <w:rPr>
      <w:rFonts w:ascii="Bodoni MT Black" w:hAnsi="Bodoni MT Black" w:cs="Bodoni MT Black"/>
      <w:color w:val="000000"/>
      <w:sz w:val="24"/>
      <w:szCs w:val="24"/>
      <w:lang w:eastAsia="ja-JP"/>
    </w:rPr>
  </w:style>
  <w:style w:type="paragraph" w:styleId="NormalWeb">
    <w:name w:val="Normal (Web)"/>
    <w:basedOn w:val="Normal"/>
    <w:uiPriority w:val="99"/>
    <w:rsid w:val="00E52521"/>
    <w:pPr>
      <w:spacing w:before="100" w:beforeAutospacing="1" w:after="100" w:afterAutospacing="1"/>
    </w:pPr>
  </w:style>
  <w:style w:type="character" w:styleId="Strong">
    <w:name w:val="Strong"/>
    <w:qFormat/>
    <w:rsid w:val="00E52521"/>
    <w:rPr>
      <w:b/>
      <w:bCs/>
    </w:rPr>
  </w:style>
  <w:style w:type="character" w:styleId="Emphasis">
    <w:name w:val="Emphasis"/>
    <w:qFormat/>
    <w:rsid w:val="00E52521"/>
    <w:rPr>
      <w:i/>
      <w:iCs/>
    </w:rPr>
  </w:style>
  <w:style w:type="character" w:customStyle="1" w:styleId="A1">
    <w:name w:val="A1"/>
    <w:rsid w:val="00877554"/>
    <w:rPr>
      <w:rFonts w:cs="Arial"/>
      <w:color w:val="000000"/>
      <w:sz w:val="20"/>
      <w:szCs w:val="20"/>
    </w:rPr>
  </w:style>
  <w:style w:type="paragraph" w:customStyle="1" w:styleId="instruction">
    <w:name w:val="instruction"/>
    <w:basedOn w:val="Normal"/>
    <w:rsid w:val="00877554"/>
    <w:pPr>
      <w:spacing w:before="100" w:beforeAutospacing="1" w:after="100" w:afterAutospacing="1"/>
    </w:pPr>
  </w:style>
  <w:style w:type="paragraph" w:styleId="BalloonText">
    <w:name w:val="Balloon Text"/>
    <w:basedOn w:val="Normal"/>
    <w:semiHidden/>
    <w:rsid w:val="008F0266"/>
    <w:rPr>
      <w:rFonts w:ascii="Tahoma" w:hAnsi="Tahoma" w:cs="Tahoma"/>
      <w:sz w:val="16"/>
      <w:szCs w:val="16"/>
    </w:rPr>
  </w:style>
  <w:style w:type="paragraph" w:customStyle="1" w:styleId="MediumList1-Accent41">
    <w:name w:val="Medium List 1 - Accent 41"/>
    <w:hidden/>
    <w:uiPriority w:val="99"/>
    <w:semiHidden/>
    <w:rsid w:val="000E4CF2"/>
    <w:rPr>
      <w:sz w:val="24"/>
      <w:szCs w:val="24"/>
      <w:lang w:eastAsia="ja-JP"/>
    </w:rPr>
  </w:style>
  <w:style w:type="character" w:customStyle="1" w:styleId="apple-converted-space">
    <w:name w:val="apple-converted-space"/>
    <w:rsid w:val="006F723F"/>
  </w:style>
  <w:style w:type="character" w:styleId="Hyperlink">
    <w:name w:val="Hyperlink"/>
    <w:uiPriority w:val="99"/>
    <w:unhideWhenUsed/>
    <w:rsid w:val="006F72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602400">
      <w:bodyDiv w:val="1"/>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457">
      <w:bodyDiv w:val="1"/>
      <w:marLeft w:val="0"/>
      <w:marRight w:val="0"/>
      <w:marTop w:val="0"/>
      <w:marBottom w:val="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sChild>
            <w:div w:id="1144932560">
              <w:marLeft w:val="0"/>
              <w:marRight w:val="0"/>
              <w:marTop w:val="0"/>
              <w:marBottom w:val="0"/>
              <w:divBdr>
                <w:top w:val="none" w:sz="0" w:space="0" w:color="auto"/>
                <w:left w:val="none" w:sz="0" w:space="0" w:color="auto"/>
                <w:bottom w:val="none" w:sz="0" w:space="0" w:color="auto"/>
                <w:right w:val="none" w:sz="0" w:space="0" w:color="auto"/>
              </w:divBdr>
              <w:divsChild>
                <w:div w:id="16729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7337">
      <w:bodyDiv w:val="1"/>
      <w:marLeft w:val="0"/>
      <w:marRight w:val="0"/>
      <w:marTop w:val="0"/>
      <w:marBottom w:val="0"/>
      <w:divBdr>
        <w:top w:val="none" w:sz="0" w:space="0" w:color="auto"/>
        <w:left w:val="none" w:sz="0" w:space="0" w:color="auto"/>
        <w:bottom w:val="none" w:sz="0" w:space="0" w:color="auto"/>
        <w:right w:val="none" w:sz="0" w:space="0" w:color="auto"/>
      </w:divBdr>
      <w:divsChild>
        <w:div w:id="811870841">
          <w:marLeft w:val="0"/>
          <w:marRight w:val="0"/>
          <w:marTop w:val="0"/>
          <w:marBottom w:val="0"/>
          <w:divBdr>
            <w:top w:val="none" w:sz="0" w:space="0" w:color="auto"/>
            <w:left w:val="none" w:sz="0" w:space="0" w:color="auto"/>
            <w:bottom w:val="none" w:sz="0" w:space="0" w:color="auto"/>
            <w:right w:val="none" w:sz="0" w:space="0" w:color="auto"/>
          </w:divBdr>
          <w:divsChild>
            <w:div w:id="957374318">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777">
      <w:bodyDiv w:val="1"/>
      <w:marLeft w:val="0"/>
      <w:marRight w:val="0"/>
      <w:marTop w:val="0"/>
      <w:marBottom w:val="0"/>
      <w:divBdr>
        <w:top w:val="none" w:sz="0" w:space="0" w:color="auto"/>
        <w:left w:val="none" w:sz="0" w:space="0" w:color="auto"/>
        <w:bottom w:val="none" w:sz="0" w:space="0" w:color="auto"/>
        <w:right w:val="none" w:sz="0" w:space="0" w:color="auto"/>
      </w:divBdr>
    </w:div>
    <w:div w:id="1869372705">
      <w:bodyDiv w:val="1"/>
      <w:marLeft w:val="0"/>
      <w:marRight w:val="0"/>
      <w:marTop w:val="0"/>
      <w:marBottom w:val="0"/>
      <w:divBdr>
        <w:top w:val="none" w:sz="0" w:space="0" w:color="auto"/>
        <w:left w:val="none" w:sz="0" w:space="0" w:color="auto"/>
        <w:bottom w:val="none" w:sz="0" w:space="0" w:color="auto"/>
        <w:right w:val="none" w:sz="0" w:space="0" w:color="auto"/>
      </w:divBdr>
      <w:divsChild>
        <w:div w:id="823201906">
          <w:marLeft w:val="0"/>
          <w:marRight w:val="0"/>
          <w:marTop w:val="0"/>
          <w:marBottom w:val="0"/>
          <w:divBdr>
            <w:top w:val="none" w:sz="0" w:space="0" w:color="auto"/>
            <w:left w:val="none" w:sz="0" w:space="0" w:color="auto"/>
            <w:bottom w:val="none" w:sz="0" w:space="0" w:color="auto"/>
            <w:right w:val="none" w:sz="0" w:space="0" w:color="auto"/>
          </w:divBdr>
        </w:div>
        <w:div w:id="1357652444">
          <w:marLeft w:val="0"/>
          <w:marRight w:val="0"/>
          <w:marTop w:val="0"/>
          <w:marBottom w:val="0"/>
          <w:divBdr>
            <w:top w:val="none" w:sz="0" w:space="0" w:color="auto"/>
            <w:left w:val="none" w:sz="0" w:space="0" w:color="auto"/>
            <w:bottom w:val="none" w:sz="0" w:space="0" w:color="auto"/>
            <w:right w:val="none" w:sz="0" w:space="0" w:color="auto"/>
          </w:divBdr>
        </w:div>
      </w:divsChild>
    </w:div>
    <w:div w:id="1894998405">
      <w:bodyDiv w:val="1"/>
      <w:marLeft w:val="0"/>
      <w:marRight w:val="0"/>
      <w:marTop w:val="0"/>
      <w:marBottom w:val="0"/>
      <w:divBdr>
        <w:top w:val="none" w:sz="0" w:space="0" w:color="auto"/>
        <w:left w:val="none" w:sz="0" w:space="0" w:color="auto"/>
        <w:bottom w:val="none" w:sz="0" w:space="0" w:color="auto"/>
        <w:right w:val="none" w:sz="0" w:space="0" w:color="auto"/>
      </w:divBdr>
    </w:div>
    <w:div w:id="2123767929">
      <w:bodyDiv w:val="1"/>
      <w:marLeft w:val="0"/>
      <w:marRight w:val="0"/>
      <w:marTop w:val="0"/>
      <w:marBottom w:val="0"/>
      <w:divBdr>
        <w:top w:val="none" w:sz="0" w:space="0" w:color="auto"/>
        <w:left w:val="none" w:sz="0" w:space="0" w:color="auto"/>
        <w:bottom w:val="none" w:sz="0" w:space="0" w:color="auto"/>
        <w:right w:val="none" w:sz="0" w:space="0" w:color="auto"/>
      </w:divBdr>
      <w:divsChild>
        <w:div w:id="1434129970">
          <w:marLeft w:val="0"/>
          <w:marRight w:val="0"/>
          <w:marTop w:val="0"/>
          <w:marBottom w:val="0"/>
          <w:divBdr>
            <w:top w:val="none" w:sz="0" w:space="0" w:color="auto"/>
            <w:left w:val="none" w:sz="0" w:space="0" w:color="auto"/>
            <w:bottom w:val="none" w:sz="0" w:space="0" w:color="auto"/>
            <w:right w:val="none" w:sz="0" w:space="0" w:color="auto"/>
          </w:divBdr>
          <w:divsChild>
            <w:div w:id="458259076">
              <w:marLeft w:val="0"/>
              <w:marRight w:val="0"/>
              <w:marTop w:val="0"/>
              <w:marBottom w:val="0"/>
              <w:divBdr>
                <w:top w:val="none" w:sz="0" w:space="0" w:color="auto"/>
                <w:left w:val="none" w:sz="0" w:space="0" w:color="auto"/>
                <w:bottom w:val="none" w:sz="0" w:space="0" w:color="auto"/>
                <w:right w:val="none" w:sz="0" w:space="0" w:color="auto"/>
              </w:divBdr>
              <w:divsChild>
                <w:div w:id="4075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https://1ue0vq2ip2m91b3g7z258a5v-wpengine.netdna-ssl.com/wp-content/uploads/2012/05/bean-teepee-full-of-kids-420x560.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9.jpeg"/><Relationship Id="rId10"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2.pn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wmf"/><Relationship Id="rId7" Type="http://schemas.openxmlformats.org/officeDocument/2006/relationships/image" Target="media/image7.png"/><Relationship Id="rId2" Type="http://schemas.openxmlformats.org/officeDocument/2006/relationships/image" Target="media/image2.wmf"/><Relationship Id="rId1" Type="http://schemas.openxmlformats.org/officeDocument/2006/relationships/image" Target="media/image1.gif"/><Relationship Id="rId6" Type="http://schemas.openxmlformats.org/officeDocument/2006/relationships/image" Target="media/image6.jpeg"/><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“An Apple a Day Keeps the Doctor Away”</vt:lpstr>
    </vt:vector>
  </TitlesOfParts>
  <Company>western washington university</Company>
  <LinksUpToDate>false</LinksUpToDate>
  <CharactersWithSpaces>1734</CharactersWithSpaces>
  <SharedDoc>false</SharedDoc>
  <HLinks>
    <vt:vector size="162" baseType="variant">
      <vt:variant>
        <vt:i4>5046336</vt:i4>
      </vt:variant>
      <vt:variant>
        <vt:i4>2053</vt:i4>
      </vt:variant>
      <vt:variant>
        <vt:i4>1025</vt:i4>
      </vt:variant>
      <vt:variant>
        <vt:i4>1</vt:i4>
      </vt:variant>
      <vt:variant>
        <vt:lpwstr>images-4</vt:lpwstr>
      </vt:variant>
      <vt:variant>
        <vt:lpwstr/>
      </vt:variant>
      <vt:variant>
        <vt:i4>1048673</vt:i4>
      </vt:variant>
      <vt:variant>
        <vt:i4>3067</vt:i4>
      </vt:variant>
      <vt:variant>
        <vt:i4>1027</vt:i4>
      </vt:variant>
      <vt:variant>
        <vt:i4>1</vt:i4>
      </vt:variant>
      <vt:variant>
        <vt:lpwstr>7c748718223e6a77be9ffe6dfdcc4247--class-pictures-food-clipart</vt:lpwstr>
      </vt:variant>
      <vt:variant>
        <vt:lpwstr/>
      </vt:variant>
      <vt:variant>
        <vt:i4>1048673</vt:i4>
      </vt:variant>
      <vt:variant>
        <vt:i4>3068</vt:i4>
      </vt:variant>
      <vt:variant>
        <vt:i4>1028</vt:i4>
      </vt:variant>
      <vt:variant>
        <vt:i4>1</vt:i4>
      </vt:variant>
      <vt:variant>
        <vt:lpwstr>7c748718223e6a77be9ffe6dfdcc4247--class-pictures-food-clipart</vt:lpwstr>
      </vt:variant>
      <vt:variant>
        <vt:lpwstr/>
      </vt:variant>
      <vt:variant>
        <vt:i4>1048673</vt:i4>
      </vt:variant>
      <vt:variant>
        <vt:i4>3069</vt:i4>
      </vt:variant>
      <vt:variant>
        <vt:i4>1029</vt:i4>
      </vt:variant>
      <vt:variant>
        <vt:i4>1</vt:i4>
      </vt:variant>
      <vt:variant>
        <vt:lpwstr>7c748718223e6a77be9ffe6dfdcc4247--class-pictures-food-clipart</vt:lpwstr>
      </vt:variant>
      <vt:variant>
        <vt:lpwstr/>
      </vt:variant>
      <vt:variant>
        <vt:i4>1048673</vt:i4>
      </vt:variant>
      <vt:variant>
        <vt:i4>3070</vt:i4>
      </vt:variant>
      <vt:variant>
        <vt:i4>1030</vt:i4>
      </vt:variant>
      <vt:variant>
        <vt:i4>1</vt:i4>
      </vt:variant>
      <vt:variant>
        <vt:lpwstr>7c748718223e6a77be9ffe6dfdcc4247--class-pictures-food-clipart</vt:lpwstr>
      </vt:variant>
      <vt:variant>
        <vt:lpwstr/>
      </vt:variant>
      <vt:variant>
        <vt:i4>1048673</vt:i4>
      </vt:variant>
      <vt:variant>
        <vt:i4>3071</vt:i4>
      </vt:variant>
      <vt:variant>
        <vt:i4>1031</vt:i4>
      </vt:variant>
      <vt:variant>
        <vt:i4>1</vt:i4>
      </vt:variant>
      <vt:variant>
        <vt:lpwstr>7c748718223e6a77be9ffe6dfdcc4247--class-pictures-food-clipart</vt:lpwstr>
      </vt:variant>
      <vt:variant>
        <vt:lpwstr/>
      </vt:variant>
      <vt:variant>
        <vt:i4>1048673</vt:i4>
      </vt:variant>
      <vt:variant>
        <vt:i4>3072</vt:i4>
      </vt:variant>
      <vt:variant>
        <vt:i4>1032</vt:i4>
      </vt:variant>
      <vt:variant>
        <vt:i4>1</vt:i4>
      </vt:variant>
      <vt:variant>
        <vt:lpwstr>7c748718223e6a77be9ffe6dfdcc4247--class-pictures-food-clipart</vt:lpwstr>
      </vt:variant>
      <vt:variant>
        <vt:lpwstr/>
      </vt:variant>
      <vt:variant>
        <vt:i4>1048673</vt:i4>
      </vt:variant>
      <vt:variant>
        <vt:i4>3073</vt:i4>
      </vt:variant>
      <vt:variant>
        <vt:i4>1033</vt:i4>
      </vt:variant>
      <vt:variant>
        <vt:i4>1</vt:i4>
      </vt:variant>
      <vt:variant>
        <vt:lpwstr>7c748718223e6a77be9ffe6dfdcc4247--class-pictures-food-clipart</vt:lpwstr>
      </vt:variant>
      <vt:variant>
        <vt:lpwstr/>
      </vt:variant>
      <vt:variant>
        <vt:i4>1048673</vt:i4>
      </vt:variant>
      <vt:variant>
        <vt:i4>3074</vt:i4>
      </vt:variant>
      <vt:variant>
        <vt:i4>1034</vt:i4>
      </vt:variant>
      <vt:variant>
        <vt:i4>1</vt:i4>
      </vt:variant>
      <vt:variant>
        <vt:lpwstr>7c748718223e6a77be9ffe6dfdcc4247--class-pictures-food-clipart</vt:lpwstr>
      </vt:variant>
      <vt:variant>
        <vt:lpwstr/>
      </vt:variant>
      <vt:variant>
        <vt:i4>1048673</vt:i4>
      </vt:variant>
      <vt:variant>
        <vt:i4>3386</vt:i4>
      </vt:variant>
      <vt:variant>
        <vt:i4>1035</vt:i4>
      </vt:variant>
      <vt:variant>
        <vt:i4>1</vt:i4>
      </vt:variant>
      <vt:variant>
        <vt:lpwstr>7c748718223e6a77be9ffe6dfdcc4247--class-pictures-food-clipart</vt:lpwstr>
      </vt:variant>
      <vt:variant>
        <vt:lpwstr/>
      </vt:variant>
      <vt:variant>
        <vt:i4>1048673</vt:i4>
      </vt:variant>
      <vt:variant>
        <vt:i4>3387</vt:i4>
      </vt:variant>
      <vt:variant>
        <vt:i4>1036</vt:i4>
      </vt:variant>
      <vt:variant>
        <vt:i4>1</vt:i4>
      </vt:variant>
      <vt:variant>
        <vt:lpwstr>7c748718223e6a77be9ffe6dfdcc4247--class-pictures-food-clipart</vt:lpwstr>
      </vt:variant>
      <vt:variant>
        <vt:lpwstr/>
      </vt:variant>
      <vt:variant>
        <vt:i4>1048673</vt:i4>
      </vt:variant>
      <vt:variant>
        <vt:i4>3388</vt:i4>
      </vt:variant>
      <vt:variant>
        <vt:i4>1037</vt:i4>
      </vt:variant>
      <vt:variant>
        <vt:i4>1</vt:i4>
      </vt:variant>
      <vt:variant>
        <vt:lpwstr>7c748718223e6a77be9ffe6dfdcc4247--class-pictures-food-clipart</vt:lpwstr>
      </vt:variant>
      <vt:variant>
        <vt:lpwstr/>
      </vt:variant>
      <vt:variant>
        <vt:i4>1048673</vt:i4>
      </vt:variant>
      <vt:variant>
        <vt:i4>3389</vt:i4>
      </vt:variant>
      <vt:variant>
        <vt:i4>1038</vt:i4>
      </vt:variant>
      <vt:variant>
        <vt:i4>1</vt:i4>
      </vt:variant>
      <vt:variant>
        <vt:lpwstr>7c748718223e6a77be9ffe6dfdcc4247--class-pictures-food-clipart</vt:lpwstr>
      </vt:variant>
      <vt:variant>
        <vt:lpwstr/>
      </vt:variant>
      <vt:variant>
        <vt:i4>1048673</vt:i4>
      </vt:variant>
      <vt:variant>
        <vt:i4>3390</vt:i4>
      </vt:variant>
      <vt:variant>
        <vt:i4>1039</vt:i4>
      </vt:variant>
      <vt:variant>
        <vt:i4>1</vt:i4>
      </vt:variant>
      <vt:variant>
        <vt:lpwstr>7c748718223e6a77be9ffe6dfdcc4247--class-pictures-food-clipart</vt:lpwstr>
      </vt:variant>
      <vt:variant>
        <vt:lpwstr/>
      </vt:variant>
      <vt:variant>
        <vt:i4>1048673</vt:i4>
      </vt:variant>
      <vt:variant>
        <vt:i4>3391</vt:i4>
      </vt:variant>
      <vt:variant>
        <vt:i4>1040</vt:i4>
      </vt:variant>
      <vt:variant>
        <vt:i4>1</vt:i4>
      </vt:variant>
      <vt:variant>
        <vt:lpwstr>7c748718223e6a77be9ffe6dfdcc4247--class-pictures-food-clipart</vt:lpwstr>
      </vt:variant>
      <vt:variant>
        <vt:lpwstr/>
      </vt:variant>
      <vt:variant>
        <vt:i4>1048673</vt:i4>
      </vt:variant>
      <vt:variant>
        <vt:i4>3392</vt:i4>
      </vt:variant>
      <vt:variant>
        <vt:i4>1041</vt:i4>
      </vt:variant>
      <vt:variant>
        <vt:i4>1</vt:i4>
      </vt:variant>
      <vt:variant>
        <vt:lpwstr>7c748718223e6a77be9ffe6dfdcc4247--class-pictures-food-clipart</vt:lpwstr>
      </vt:variant>
      <vt:variant>
        <vt:lpwstr/>
      </vt:variant>
      <vt:variant>
        <vt:i4>1048673</vt:i4>
      </vt:variant>
      <vt:variant>
        <vt:i4>3393</vt:i4>
      </vt:variant>
      <vt:variant>
        <vt:i4>1042</vt:i4>
      </vt:variant>
      <vt:variant>
        <vt:i4>1</vt:i4>
      </vt:variant>
      <vt:variant>
        <vt:lpwstr>7c748718223e6a77be9ffe6dfdcc4247--class-pictures-food-clipart</vt:lpwstr>
      </vt:variant>
      <vt:variant>
        <vt:lpwstr/>
      </vt:variant>
      <vt:variant>
        <vt:i4>7012448</vt:i4>
      </vt:variant>
      <vt:variant>
        <vt:i4>3784</vt:i4>
      </vt:variant>
      <vt:variant>
        <vt:i4>1043</vt:i4>
      </vt:variant>
      <vt:variant>
        <vt:i4>1</vt:i4>
      </vt:variant>
      <vt:variant>
        <vt:lpwstr>MM900236244[1]</vt:lpwstr>
      </vt:variant>
      <vt:variant>
        <vt:lpwstr/>
      </vt:variant>
      <vt:variant>
        <vt:i4>6422638</vt:i4>
      </vt:variant>
      <vt:variant>
        <vt:i4>3785</vt:i4>
      </vt:variant>
      <vt:variant>
        <vt:i4>1044</vt:i4>
      </vt:variant>
      <vt:variant>
        <vt:i4>1</vt:i4>
      </vt:variant>
      <vt:variant>
        <vt:lpwstr>MC900052658[1]</vt:lpwstr>
      </vt:variant>
      <vt:variant>
        <vt:lpwstr/>
      </vt:variant>
      <vt:variant>
        <vt:i4>7274598</vt:i4>
      </vt:variant>
      <vt:variant>
        <vt:i4>3786</vt:i4>
      </vt:variant>
      <vt:variant>
        <vt:i4>1045</vt:i4>
      </vt:variant>
      <vt:variant>
        <vt:i4>1</vt:i4>
      </vt:variant>
      <vt:variant>
        <vt:lpwstr>MC900331282[1]</vt:lpwstr>
      </vt:variant>
      <vt:variant>
        <vt:lpwstr/>
      </vt:variant>
      <vt:variant>
        <vt:i4>6815848</vt:i4>
      </vt:variant>
      <vt:variant>
        <vt:i4>3787</vt:i4>
      </vt:variant>
      <vt:variant>
        <vt:i4>1046</vt:i4>
      </vt:variant>
      <vt:variant>
        <vt:i4>1</vt:i4>
      </vt:variant>
      <vt:variant>
        <vt:lpwstr>MC900347099[1]</vt:lpwstr>
      </vt:variant>
      <vt:variant>
        <vt:lpwstr/>
      </vt:variant>
      <vt:variant>
        <vt:i4>7274597</vt:i4>
      </vt:variant>
      <vt:variant>
        <vt:i4>3788</vt:i4>
      </vt:variant>
      <vt:variant>
        <vt:i4>1047</vt:i4>
      </vt:variant>
      <vt:variant>
        <vt:i4>1</vt:i4>
      </vt:variant>
      <vt:variant>
        <vt:lpwstr>MC900250782[1]</vt:lpwstr>
      </vt:variant>
      <vt:variant>
        <vt:lpwstr/>
      </vt:variant>
      <vt:variant>
        <vt:i4>7143520</vt:i4>
      </vt:variant>
      <vt:variant>
        <vt:i4>3789</vt:i4>
      </vt:variant>
      <vt:variant>
        <vt:i4>1048</vt:i4>
      </vt:variant>
      <vt:variant>
        <vt:i4>1</vt:i4>
      </vt:variant>
      <vt:variant>
        <vt:lpwstr>MC900449051[1]</vt:lpwstr>
      </vt:variant>
      <vt:variant>
        <vt:lpwstr/>
      </vt:variant>
      <vt:variant>
        <vt:i4>6422633</vt:i4>
      </vt:variant>
      <vt:variant>
        <vt:i4>3790</vt:i4>
      </vt:variant>
      <vt:variant>
        <vt:i4>1049</vt:i4>
      </vt:variant>
      <vt:variant>
        <vt:i4>1</vt:i4>
      </vt:variant>
      <vt:variant>
        <vt:lpwstr>MC900437649[1]</vt:lpwstr>
      </vt:variant>
      <vt:variant>
        <vt:lpwstr/>
      </vt:variant>
      <vt:variant>
        <vt:i4>7536743</vt:i4>
      </vt:variant>
      <vt:variant>
        <vt:i4>3791</vt:i4>
      </vt:variant>
      <vt:variant>
        <vt:i4>1050</vt:i4>
      </vt:variant>
      <vt:variant>
        <vt:i4>1</vt:i4>
      </vt:variant>
      <vt:variant>
        <vt:lpwstr>MP900315437[1]</vt:lpwstr>
      </vt:variant>
      <vt:variant>
        <vt:lpwstr/>
      </vt:variant>
      <vt:variant>
        <vt:i4>327769</vt:i4>
      </vt:variant>
      <vt:variant>
        <vt:i4>-1</vt:i4>
      </vt:variant>
      <vt:variant>
        <vt:i4>1081</vt:i4>
      </vt:variant>
      <vt:variant>
        <vt:i4>1</vt:i4>
      </vt:variant>
      <vt:variant>
        <vt:lpwstr>c18e9a959317e2f3f0cdcc9d25a745329dbed16cc2db8984f6b6e882e1f504fb</vt:lpwstr>
      </vt:variant>
      <vt:variant>
        <vt:lpwstr/>
      </vt:variant>
      <vt:variant>
        <vt:i4>524381</vt:i4>
      </vt:variant>
      <vt:variant>
        <vt:i4>-1</vt:i4>
      </vt:variant>
      <vt:variant>
        <vt:i4>1085</vt:i4>
      </vt:variant>
      <vt:variant>
        <vt:i4>1</vt:i4>
      </vt:variant>
      <vt:variant>
        <vt:lpwstr>https://1ue0vq2ip2m91b3g7z258a5v-wpengine.netdna-ssl.com/wp-content/uploads/2012/05/bean-teepee-full-of-kids-420x560.jpg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Apple a Day Keeps the Doctor Away”</dc:title>
  <dc:subject/>
  <dc:creator>Mardi Solomon</dc:creator>
  <cp:keywords/>
  <cp:lastModifiedBy>Mardi Solomon</cp:lastModifiedBy>
  <cp:revision>2</cp:revision>
  <cp:lastPrinted>2014-07-26T00:26:00Z</cp:lastPrinted>
  <dcterms:created xsi:type="dcterms:W3CDTF">2019-07-27T01:28:00Z</dcterms:created>
  <dcterms:modified xsi:type="dcterms:W3CDTF">2019-07-27T01:28:00Z</dcterms:modified>
</cp:coreProperties>
</file>